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155831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-123826</wp:posOffset>
            </wp:positionV>
            <wp:extent cx="6610350" cy="2796215"/>
            <wp:effectExtent l="0" t="0" r="0" b="4445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7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83C13EE" wp14:editId="33D5997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55831" w:rsidRDefault="00155831" w:rsidP="00155831">
      <w:pPr>
        <w:framePr w:wrap="none" w:vAnchor="page" w:hAnchor="page" w:x="4246" w:y="4576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A528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3B1E2F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ОФИС РЕГИСТРАТОРА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BC73E9">
        <w:rPr>
          <w:b/>
          <w:bCs/>
          <w:sz w:val="28"/>
          <w:szCs w:val="28"/>
        </w:rPr>
        <w:t>114</w:t>
      </w:r>
      <w:r w:rsidR="00A231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3B1E2F">
        <w:rPr>
          <w:bCs/>
          <w:sz w:val="28"/>
          <w:szCs w:val="28"/>
        </w:rPr>
        <w:t xml:space="preserve">Офисом </w:t>
      </w:r>
      <w:r w:rsidR="003B1E2F" w:rsidRPr="003A571E">
        <w:rPr>
          <w:bCs/>
          <w:sz w:val="28"/>
          <w:szCs w:val="28"/>
        </w:rPr>
        <w:t>регистра</w:t>
      </w:r>
      <w:r w:rsidR="003B1E2F">
        <w:rPr>
          <w:bCs/>
          <w:sz w:val="28"/>
          <w:szCs w:val="28"/>
        </w:rPr>
        <w:t>тора</w:t>
      </w:r>
    </w:p>
    <w:p w:rsidR="00C576B1" w:rsidRDefault="00C576B1" w:rsidP="00C576B1">
      <w:pPr>
        <w:ind w:left="567"/>
        <w:rPr>
          <w:b/>
          <w:sz w:val="16"/>
          <w:szCs w:val="16"/>
        </w:rPr>
      </w:pPr>
    </w:p>
    <w:p w:rsidR="003B1E2F" w:rsidRDefault="00C576B1" w:rsidP="003B1E2F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3B1E2F">
        <w:rPr>
          <w:bCs/>
          <w:sz w:val="28"/>
          <w:szCs w:val="28"/>
        </w:rPr>
        <w:t xml:space="preserve">Офисом </w:t>
      </w:r>
      <w:r w:rsidR="003B1E2F" w:rsidRPr="003A571E">
        <w:rPr>
          <w:bCs/>
          <w:sz w:val="28"/>
          <w:szCs w:val="28"/>
        </w:rPr>
        <w:t>регистра</w:t>
      </w:r>
      <w:r w:rsidR="003B1E2F">
        <w:rPr>
          <w:bCs/>
          <w:sz w:val="28"/>
          <w:szCs w:val="28"/>
        </w:rPr>
        <w:t>тора</w:t>
      </w:r>
    </w:p>
    <w:p w:rsidR="00C576B1" w:rsidRDefault="00C576B1" w:rsidP="003B1E2F">
      <w:pPr>
        <w:tabs>
          <w:tab w:val="left" w:pos="9355"/>
        </w:tabs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Pr="004F57EA" w:rsidRDefault="00C576B1" w:rsidP="00C576B1">
      <w:pPr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  <w:r w:rsidR="00847893">
        <w:rPr>
          <w:sz w:val="28"/>
        </w:rPr>
        <w:t xml:space="preserve">Правления - Ректора 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155831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155831">
        <w:rPr>
          <w:sz w:val="28"/>
          <w:szCs w:val="28"/>
        </w:rPr>
        <w:t>379</w:t>
      </w:r>
      <w:r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2F01D4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C576B1" w:rsidRPr="003B1E2F" w:rsidRDefault="003B1E2F" w:rsidP="003B1E2F">
      <w:pPr>
        <w:shd w:val="clear" w:color="auto" w:fill="FFFFFF"/>
        <w:rPr>
          <w:sz w:val="28"/>
          <w:szCs w:val="28"/>
          <w:lang w:val="kk-KZ"/>
        </w:rPr>
      </w:pPr>
      <w:r w:rsidRPr="00BC73E9">
        <w:rPr>
          <w:sz w:val="28"/>
          <w:szCs w:val="28"/>
        </w:rPr>
        <w:t>Н</w:t>
      </w:r>
      <w:r w:rsidRPr="00BC73E9">
        <w:rPr>
          <w:sz w:val="28"/>
          <w:szCs w:val="28"/>
          <w:lang w:val="kk-KZ"/>
        </w:rPr>
        <w:t>.Божевольная</w:t>
      </w:r>
      <w:r w:rsidRPr="00BC73E9">
        <w:rPr>
          <w:sz w:val="28"/>
          <w:szCs w:val="28"/>
        </w:rPr>
        <w:t xml:space="preserve"> – и.о. начальника </w:t>
      </w:r>
      <w:r w:rsidRPr="00BC73E9">
        <w:rPr>
          <w:sz w:val="28"/>
          <w:szCs w:val="28"/>
          <w:lang w:val="kk-KZ"/>
        </w:rPr>
        <w:t xml:space="preserve">Офиса </w:t>
      </w:r>
      <w:r w:rsidRPr="00BC73E9">
        <w:rPr>
          <w:sz w:val="28"/>
          <w:szCs w:val="28"/>
        </w:rPr>
        <w:t>Регистратора</w:t>
      </w:r>
      <w:r w:rsidR="00C576B1">
        <w:rPr>
          <w:sz w:val="28"/>
          <w:szCs w:val="28"/>
        </w:rPr>
        <w:t xml:space="preserve"> 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C576B1" w:rsidRDefault="003B1E2F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</w:t>
      </w:r>
      <w:r w:rsidR="00C576B1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Исакаев</w:t>
      </w:r>
      <w:proofErr w:type="spellEnd"/>
      <w:r w:rsidR="00C576B1" w:rsidRPr="00822312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проректор по академическим вопросам, кандидат биологических наук</w:t>
      </w:r>
      <w:r w:rsidR="00C576B1" w:rsidRPr="00822312">
        <w:rPr>
          <w:color w:val="000000"/>
          <w:sz w:val="28"/>
          <w:szCs w:val="28"/>
        </w:rPr>
        <w:t>;</w:t>
      </w:r>
      <w:r w:rsidR="00C576B1">
        <w:rPr>
          <w:color w:val="000000"/>
          <w:sz w:val="28"/>
          <w:szCs w:val="28"/>
        </w:rPr>
        <w:t xml:space="preserve"> </w:t>
      </w:r>
    </w:p>
    <w:p w:rsidR="003B1E2F" w:rsidRDefault="003B1E2F" w:rsidP="009E512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</w:t>
      </w:r>
      <w:r w:rsidR="009E5121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Айдналиева</w:t>
      </w:r>
      <w:proofErr w:type="spellEnd"/>
      <w:r w:rsidR="009E5121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и.о. начальника юридического отдела и </w:t>
      </w:r>
      <w:proofErr w:type="spellStart"/>
      <w:r>
        <w:rPr>
          <w:color w:val="000000"/>
          <w:sz w:val="28"/>
          <w:szCs w:val="28"/>
        </w:rPr>
        <w:t>госзакупок</w:t>
      </w:r>
      <w:proofErr w:type="spellEnd"/>
      <w:r>
        <w:rPr>
          <w:color w:val="000000"/>
          <w:sz w:val="28"/>
          <w:szCs w:val="28"/>
        </w:rPr>
        <w:t>;</w:t>
      </w:r>
    </w:p>
    <w:p w:rsidR="009E5121" w:rsidRDefault="003B1E2F" w:rsidP="009E512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Е.Книга</w:t>
      </w:r>
      <w:proofErr w:type="spellEnd"/>
      <w:r>
        <w:rPr>
          <w:color w:val="000000"/>
          <w:sz w:val="28"/>
          <w:szCs w:val="28"/>
        </w:rPr>
        <w:t xml:space="preserve"> – и.о. начальника отдела управления персоналом.</w:t>
      </w:r>
      <w:r w:rsidR="009E5121">
        <w:rPr>
          <w:color w:val="000000"/>
          <w:sz w:val="28"/>
          <w:szCs w:val="28"/>
        </w:rPr>
        <w:t xml:space="preserve"> </w:t>
      </w:r>
    </w:p>
    <w:p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3B1E2F" w:rsidRPr="0043204D" w:rsidRDefault="00C576B1" w:rsidP="003B1E2F">
      <w:pPr>
        <w:rPr>
          <w:b/>
          <w:sz w:val="28"/>
          <w:szCs w:val="28"/>
        </w:rPr>
      </w:pPr>
      <w:r>
        <w:rPr>
          <w:b/>
          <w:bCs/>
          <w:sz w:val="28"/>
        </w:rPr>
        <w:t xml:space="preserve">7 ВВЕДЕНО: </w:t>
      </w:r>
      <w:r>
        <w:rPr>
          <w:bCs/>
          <w:sz w:val="28"/>
        </w:rPr>
        <w:t xml:space="preserve">взамен </w:t>
      </w:r>
      <w:r w:rsidR="003B1E2F" w:rsidRPr="00844FCA">
        <w:rPr>
          <w:sz w:val="28"/>
          <w:szCs w:val="28"/>
        </w:rPr>
        <w:t>П</w:t>
      </w:r>
      <w:r w:rsidR="003B1E2F">
        <w:rPr>
          <w:b/>
          <w:sz w:val="28"/>
          <w:szCs w:val="28"/>
        </w:rPr>
        <w:t xml:space="preserve"> </w:t>
      </w:r>
      <w:r w:rsidR="003B1E2F">
        <w:rPr>
          <w:sz w:val="28"/>
          <w:szCs w:val="28"/>
          <w:lang w:val="kk-KZ"/>
        </w:rPr>
        <w:t xml:space="preserve">107 </w:t>
      </w:r>
      <w:r w:rsidR="003B1E2F" w:rsidRPr="00EE1C39">
        <w:rPr>
          <w:sz w:val="28"/>
          <w:szCs w:val="28"/>
        </w:rPr>
        <w:t>-</w:t>
      </w:r>
      <w:r w:rsidR="003B1E2F">
        <w:rPr>
          <w:sz w:val="28"/>
          <w:szCs w:val="28"/>
          <w:lang w:val="kk-KZ"/>
        </w:rPr>
        <w:t xml:space="preserve"> </w:t>
      </w:r>
      <w:r w:rsidR="003B1E2F" w:rsidRPr="00EE1C39">
        <w:rPr>
          <w:sz w:val="28"/>
          <w:szCs w:val="28"/>
        </w:rPr>
        <w:t>20</w:t>
      </w:r>
      <w:r w:rsidR="003B1E2F">
        <w:rPr>
          <w:sz w:val="28"/>
          <w:szCs w:val="28"/>
          <w:lang w:val="kk-KZ"/>
        </w:rPr>
        <w:t>20</w:t>
      </w:r>
      <w:r w:rsidR="003B1E2F">
        <w:rPr>
          <w:sz w:val="28"/>
          <w:szCs w:val="28"/>
        </w:rPr>
        <w:t xml:space="preserve"> Положение</w:t>
      </w:r>
      <w:r w:rsidR="003B1E2F" w:rsidRPr="00EE1C39">
        <w:rPr>
          <w:sz w:val="28"/>
          <w:szCs w:val="28"/>
        </w:rPr>
        <w:t xml:space="preserve">. </w:t>
      </w:r>
      <w:r w:rsidR="003B1E2F">
        <w:rPr>
          <w:sz w:val="28"/>
          <w:szCs w:val="28"/>
        </w:rPr>
        <w:t>Отдел регистрации.</w:t>
      </w:r>
    </w:p>
    <w:p w:rsidR="00C576B1" w:rsidRDefault="00C576B1" w:rsidP="003B1E2F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>университет имени А. Байтурсынова,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155831" w:rsidRDefault="00155831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 w:rsidR="00A877DB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5C2BF2" w:rsidP="005C2BF2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5C2BF2" w:rsidP="005C2BF2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  <w:r w:rsidR="00A877DB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3E27D1" w:rsidRDefault="00296989" w:rsidP="00296989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  <w:r w:rsidR="002F01D4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877D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</w:t>
            </w:r>
            <w:r w:rsidR="00A877DB">
              <w:rPr>
                <w:bCs/>
                <w:sz w:val="28"/>
                <w:szCs w:val="28"/>
              </w:rPr>
              <w:t>….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877DB" w:rsidP="00A877DB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  <w:r w:rsidR="00A877DB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C215CC" w:rsidP="00C215CC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C215C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C215C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C215C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C215C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C215C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215CC">
              <w:rPr>
                <w:bCs/>
                <w:sz w:val="28"/>
                <w:szCs w:val="28"/>
              </w:rPr>
              <w:t>1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215CC">
              <w:rPr>
                <w:bCs/>
                <w:sz w:val="28"/>
                <w:szCs w:val="28"/>
              </w:rPr>
              <w:t>1</w:t>
            </w:r>
          </w:p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215CC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C215CC" w:rsidP="00A877DB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A877D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A877DB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</w:t>
      </w:r>
      <w:r w:rsidR="00296989">
        <w:rPr>
          <w:sz w:val="28"/>
          <w:szCs w:val="28"/>
        </w:rPr>
        <w:t>тивно-правовому закреплению за Офисом Регистратора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296989">
        <w:rPr>
          <w:rFonts w:ascii="Times New Roman" w:hAnsi="Times New Roman" w:cs="Times New Roman"/>
          <w:sz w:val="28"/>
          <w:szCs w:val="28"/>
        </w:rPr>
        <w:t>-III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296989" w:rsidRPr="00296989" w:rsidRDefault="00296989" w:rsidP="00296989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989">
        <w:rPr>
          <w:rFonts w:ascii="Times New Roman" w:hAnsi="Times New Roman" w:cs="Times New Roman"/>
          <w:sz w:val="28"/>
          <w:szCs w:val="28"/>
        </w:rPr>
        <w:t>Государственный общеобязательный стандарт высшего образования, Приказ Министра науки и высшего образования Республики Казахстан от 20 июля 2022 года № 2;</w:t>
      </w:r>
    </w:p>
    <w:p w:rsidR="00296989" w:rsidRPr="00296989" w:rsidRDefault="00296989" w:rsidP="00296989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989">
        <w:rPr>
          <w:rFonts w:ascii="Times New Roman" w:hAnsi="Times New Roman" w:cs="Times New Roman"/>
          <w:sz w:val="28"/>
          <w:szCs w:val="28"/>
        </w:rPr>
        <w:t>Государственный общеобязательный стандарт послевузовского образования, Приказ Министра науки и высшего образования Республики Казахстан от 20 июля 2022 года № 2;</w:t>
      </w:r>
    </w:p>
    <w:p w:rsidR="00296989" w:rsidRPr="00296989" w:rsidRDefault="00296989" w:rsidP="00296989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989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высшего и (или) послевузовского образования, Приказ Министра образования и науки Республики Казахстан от 30 октября 2018 года № 595;</w:t>
      </w:r>
    </w:p>
    <w:p w:rsidR="00296989" w:rsidRPr="00296989" w:rsidRDefault="00296989" w:rsidP="00296989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989">
        <w:rPr>
          <w:rFonts w:ascii="Times New Roman" w:hAnsi="Times New Roman" w:cs="Times New Roman"/>
          <w:sz w:val="28"/>
          <w:szCs w:val="28"/>
        </w:rPr>
        <w:t>Правила организации учебного процесса по кредитной технологии обучения», Приказ Министра образования и науки Республики Казахстан от 20 апреля 2011 года № 152;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НАО «Костанайский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296989" w:rsidRDefault="00296989" w:rsidP="00296989">
      <w:pPr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jc w:val="both"/>
        <w:rPr>
          <w:b/>
          <w:sz w:val="28"/>
          <w:szCs w:val="28"/>
        </w:rPr>
      </w:pPr>
    </w:p>
    <w:p w:rsidR="00296989" w:rsidRPr="00A23101" w:rsidRDefault="00296989" w:rsidP="00296989">
      <w:pPr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Default="00502BC0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404742">
        <w:rPr>
          <w:color w:val="000000"/>
          <w:spacing w:val="-10"/>
          <w:sz w:val="28"/>
          <w:szCs w:val="28"/>
        </w:rPr>
        <w:t xml:space="preserve"> </w:t>
      </w:r>
      <w:r w:rsidR="00C576B1"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296989" w:rsidRPr="00A23101" w:rsidRDefault="00296989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ОУП – отдел управления персоналом;</w:t>
      </w:r>
    </w:p>
    <w:p w:rsidR="00C576B1" w:rsidRDefault="00296989" w:rsidP="00B103E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296989">
        <w:rPr>
          <w:color w:val="000000"/>
          <w:spacing w:val="-10"/>
          <w:sz w:val="28"/>
          <w:szCs w:val="28"/>
        </w:rPr>
        <w:t>ОР</w:t>
      </w:r>
      <w:r w:rsidR="00DE0CA2" w:rsidRPr="00296989">
        <w:rPr>
          <w:color w:val="000000"/>
          <w:spacing w:val="-10"/>
          <w:sz w:val="28"/>
          <w:szCs w:val="28"/>
        </w:rPr>
        <w:t xml:space="preserve"> – </w:t>
      </w:r>
      <w:r w:rsidRPr="00296989">
        <w:rPr>
          <w:color w:val="000000"/>
          <w:spacing w:val="-10"/>
          <w:sz w:val="28"/>
          <w:szCs w:val="28"/>
        </w:rPr>
        <w:t>Офис Регистратора</w:t>
      </w:r>
      <w:r w:rsidR="007C664A">
        <w:rPr>
          <w:color w:val="000000"/>
          <w:spacing w:val="-10"/>
          <w:sz w:val="28"/>
          <w:szCs w:val="28"/>
        </w:rPr>
        <w:t>;</w:t>
      </w:r>
    </w:p>
    <w:p w:rsidR="007C664A" w:rsidRPr="007C664A" w:rsidRDefault="007C664A" w:rsidP="007C664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7C664A">
        <w:rPr>
          <w:color w:val="000000"/>
          <w:spacing w:val="-10"/>
          <w:sz w:val="28"/>
          <w:szCs w:val="28"/>
        </w:rPr>
        <w:t>АИС – автоматизированная информационная система;</w:t>
      </w:r>
    </w:p>
    <w:p w:rsidR="007C664A" w:rsidRPr="007C664A" w:rsidRDefault="007C664A" w:rsidP="007C664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7C664A">
        <w:rPr>
          <w:color w:val="000000"/>
          <w:spacing w:val="-10"/>
          <w:sz w:val="28"/>
          <w:szCs w:val="28"/>
        </w:rPr>
        <w:t>РК – Республика Казахстан;</w:t>
      </w:r>
    </w:p>
    <w:p w:rsidR="007C664A" w:rsidRPr="007C664A" w:rsidRDefault="007C664A" w:rsidP="007C664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7C664A">
        <w:rPr>
          <w:color w:val="000000"/>
          <w:spacing w:val="-10"/>
          <w:sz w:val="28"/>
          <w:szCs w:val="28"/>
        </w:rPr>
        <w:t>НОБД – национальная образовательная база данных;</w:t>
      </w:r>
    </w:p>
    <w:p w:rsidR="007C664A" w:rsidRPr="00296989" w:rsidRDefault="007C664A" w:rsidP="007C664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7C664A">
        <w:rPr>
          <w:color w:val="000000"/>
          <w:spacing w:val="-10"/>
          <w:sz w:val="28"/>
          <w:szCs w:val="28"/>
        </w:rPr>
        <w:t>ОВПО – организация высшего профессионального образования</w:t>
      </w:r>
      <w:r>
        <w:rPr>
          <w:color w:val="000000"/>
          <w:spacing w:val="-10"/>
          <w:sz w:val="28"/>
          <w:szCs w:val="28"/>
        </w:rPr>
        <w:t>.</w:t>
      </w:r>
    </w:p>
    <w:p w:rsidR="00296989" w:rsidRPr="007C664A" w:rsidRDefault="00296989" w:rsidP="007C664A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 xml:space="preserve">, обеспечение его хранения и передачу его в архив несет начальник </w:t>
      </w:r>
      <w:r w:rsidR="00296989">
        <w:rPr>
          <w:color w:val="000000"/>
          <w:sz w:val="28"/>
          <w:szCs w:val="28"/>
        </w:rPr>
        <w:t>ОУП</w:t>
      </w:r>
      <w:r w:rsidR="00FF4ADD"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</w:t>
      </w:r>
      <w:r w:rsidR="00FF4ADD" w:rsidRPr="009956E9">
        <w:rPr>
          <w:color w:val="000000"/>
          <w:sz w:val="28"/>
          <w:szCs w:val="28"/>
        </w:rPr>
        <w:lastRenderedPageBreak/>
        <w:t>Полож</w:t>
      </w:r>
      <w:r w:rsidR="00296989">
        <w:rPr>
          <w:color w:val="000000"/>
          <w:sz w:val="28"/>
          <w:szCs w:val="28"/>
        </w:rPr>
        <w:t>ения, ознакомление сотрудников ОР</w:t>
      </w:r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Pr="009956E9">
        <w:rPr>
          <w:color w:val="000000"/>
          <w:sz w:val="28"/>
          <w:szCs w:val="28"/>
        </w:rPr>
        <w:t xml:space="preserve">несет </w:t>
      </w:r>
      <w:r w:rsidR="00296989">
        <w:rPr>
          <w:color w:val="000000"/>
          <w:sz w:val="28"/>
          <w:szCs w:val="28"/>
        </w:rPr>
        <w:t>начальник ОР;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296989">
        <w:rPr>
          <w:sz w:val="28"/>
          <w:szCs w:val="28"/>
        </w:rPr>
        <w:t xml:space="preserve"> Офис Регистратора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="00296989">
        <w:rPr>
          <w:sz w:val="28"/>
          <w:szCs w:val="28"/>
        </w:rPr>
        <w:t xml:space="preserve"> Офис регистратора,</w:t>
      </w:r>
      <w:r w:rsidRPr="00A23101">
        <w:rPr>
          <w:sz w:val="28"/>
          <w:szCs w:val="28"/>
        </w:rPr>
        <w:t xml:space="preserve"> сокращенное наименование </w:t>
      </w:r>
      <w:r w:rsidR="00446830" w:rsidRPr="00A23101">
        <w:rPr>
          <w:sz w:val="28"/>
          <w:szCs w:val="28"/>
        </w:rPr>
        <w:t>–</w:t>
      </w:r>
      <w:r w:rsidR="00296989">
        <w:rPr>
          <w:sz w:val="28"/>
          <w:szCs w:val="28"/>
        </w:rPr>
        <w:t xml:space="preserve"> ОР</w:t>
      </w:r>
      <w:r w:rsidR="006D5C5C"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296989">
        <w:rPr>
          <w:sz w:val="28"/>
          <w:szCs w:val="28"/>
        </w:rPr>
        <w:t xml:space="preserve"> Офис Регистратора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DA62AB" w:rsidRDefault="00C576B1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DA62AB">
        <w:rPr>
          <w:sz w:val="28"/>
          <w:szCs w:val="28"/>
        </w:rPr>
        <w:t xml:space="preserve"> Офис Регистратора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DA62AB">
        <w:rPr>
          <w:sz w:val="28"/>
          <w:szCs w:val="28"/>
        </w:rPr>
        <w:t>проректор</w:t>
      </w:r>
      <w:r w:rsidR="002F01D4">
        <w:rPr>
          <w:sz w:val="28"/>
          <w:szCs w:val="28"/>
        </w:rPr>
        <w:t>у</w:t>
      </w:r>
      <w:r w:rsidR="00DA62AB">
        <w:rPr>
          <w:sz w:val="28"/>
          <w:szCs w:val="28"/>
        </w:rPr>
        <w:t xml:space="preserve"> по академическим вопросам.</w:t>
      </w:r>
    </w:p>
    <w:p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DA62AB">
        <w:rPr>
          <w:sz w:val="28"/>
          <w:szCs w:val="28"/>
        </w:rPr>
        <w:t>Офис Регистратора</w:t>
      </w:r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</w:t>
      </w:r>
      <w:r w:rsidR="00DA62AB">
        <w:rPr>
          <w:sz w:val="28"/>
          <w:szCs w:val="28"/>
        </w:rPr>
        <w:t>ми по направлению деятельности Офиса Регистратора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DA62AB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DA62AB">
        <w:rPr>
          <w:sz w:val="28"/>
          <w:szCs w:val="28"/>
        </w:rPr>
        <w:t>начальника Офиса Регистратора и других работников Офиса Регистратора</w:t>
      </w:r>
      <w:r w:rsidR="00C576B1"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BF6F30">
        <w:rPr>
          <w:bCs/>
          <w:sz w:val="28"/>
          <w:szCs w:val="28"/>
        </w:rPr>
        <w:t>Офиса Регистратора</w:t>
      </w:r>
      <w:r w:rsidR="00CD6A26" w:rsidRPr="00A23101">
        <w:rPr>
          <w:sz w:val="28"/>
          <w:szCs w:val="28"/>
        </w:rPr>
        <w:t xml:space="preserve"> –</w:t>
      </w:r>
      <w:r w:rsidR="007C664A">
        <w:rPr>
          <w:sz w:val="28"/>
          <w:szCs w:val="28"/>
        </w:rPr>
        <w:t xml:space="preserve"> обеспечение надежности </w:t>
      </w:r>
      <w:r w:rsidR="007C664A">
        <w:rPr>
          <w:sz w:val="28"/>
          <w:szCs w:val="28"/>
        </w:rPr>
        <w:lastRenderedPageBreak/>
        <w:t>процессов регистрации, учета контингента и учебных достижений обучающихся</w:t>
      </w:r>
      <w:r w:rsidR="00BF6F30">
        <w:rPr>
          <w:sz w:val="28"/>
          <w:szCs w:val="28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BF6F30">
        <w:rPr>
          <w:sz w:val="28"/>
          <w:szCs w:val="28"/>
        </w:rPr>
        <w:t xml:space="preserve"> 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BF6F30">
        <w:rPr>
          <w:sz w:val="28"/>
          <w:szCs w:val="28"/>
        </w:rPr>
        <w:t>Офиса Регистратора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BF6F30">
        <w:rPr>
          <w:sz w:val="28"/>
          <w:szCs w:val="28"/>
        </w:rPr>
        <w:t>Офиса Регистратора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3D1017" w:rsidRDefault="003D1017" w:rsidP="003D10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обеспечение</w:t>
      </w:r>
      <w:r w:rsidRPr="004C3726">
        <w:rPr>
          <w:sz w:val="28"/>
          <w:szCs w:val="28"/>
        </w:rPr>
        <w:t xml:space="preserve"> регистрац</w:t>
      </w:r>
      <w:r>
        <w:rPr>
          <w:sz w:val="28"/>
          <w:szCs w:val="28"/>
        </w:rPr>
        <w:t>и</w:t>
      </w:r>
      <w:r w:rsidRPr="004C3726">
        <w:rPr>
          <w:sz w:val="28"/>
          <w:szCs w:val="28"/>
        </w:rPr>
        <w:t>и обучающихся на дисциплины</w:t>
      </w:r>
      <w:r>
        <w:rPr>
          <w:sz w:val="28"/>
          <w:szCs w:val="28"/>
        </w:rPr>
        <w:t xml:space="preserve"> и</w:t>
      </w:r>
      <w:r w:rsidRPr="004C37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координация процесса </w:t>
      </w:r>
      <w:r w:rsidRPr="004C3726">
        <w:rPr>
          <w:sz w:val="28"/>
          <w:szCs w:val="28"/>
        </w:rPr>
        <w:t>формировани</w:t>
      </w:r>
      <w:r>
        <w:rPr>
          <w:sz w:val="28"/>
          <w:szCs w:val="28"/>
        </w:rPr>
        <w:t>я</w:t>
      </w:r>
      <w:r w:rsidRPr="004C3726">
        <w:rPr>
          <w:sz w:val="28"/>
          <w:szCs w:val="28"/>
        </w:rPr>
        <w:t xml:space="preserve"> индивидуальных учебных планов</w:t>
      </w:r>
      <w:r>
        <w:rPr>
          <w:sz w:val="28"/>
          <w:szCs w:val="28"/>
        </w:rPr>
        <w:t>;</w:t>
      </w:r>
    </w:p>
    <w:p w:rsidR="003D1017" w:rsidRDefault="003D1017" w:rsidP="003D10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</w:t>
      </w:r>
      <w:r w:rsidRPr="006B5C90">
        <w:rPr>
          <w:sz w:val="28"/>
          <w:szCs w:val="28"/>
        </w:rPr>
        <w:t>ведени</w:t>
      </w:r>
      <w:r>
        <w:rPr>
          <w:sz w:val="28"/>
          <w:szCs w:val="28"/>
        </w:rPr>
        <w:t>ем</w:t>
      </w:r>
      <w:r w:rsidRPr="006B5C90">
        <w:rPr>
          <w:sz w:val="28"/>
          <w:szCs w:val="28"/>
        </w:rPr>
        <w:t xml:space="preserve"> истории учебных достижений обучающихся</w:t>
      </w:r>
      <w:r>
        <w:rPr>
          <w:sz w:val="28"/>
          <w:szCs w:val="28"/>
        </w:rPr>
        <w:t xml:space="preserve"> и учет признанных результатов формального и неформального обучения;</w:t>
      </w:r>
    </w:p>
    <w:p w:rsidR="003D1017" w:rsidRDefault="003D1017" w:rsidP="003D1017">
      <w:pPr>
        <w:ind w:firstLine="567"/>
        <w:jc w:val="both"/>
        <w:rPr>
          <w:sz w:val="28"/>
          <w:szCs w:val="28"/>
        </w:rPr>
      </w:pPr>
      <w:r w:rsidRPr="0017271F">
        <w:rPr>
          <w:sz w:val="28"/>
          <w:szCs w:val="28"/>
        </w:rPr>
        <w:t>3) организация, проведение и контроль промежуточной и итоговой аттестации</w:t>
      </w:r>
      <w:r>
        <w:rPr>
          <w:sz w:val="28"/>
          <w:szCs w:val="28"/>
        </w:rPr>
        <w:t>;</w:t>
      </w:r>
    </w:p>
    <w:p w:rsidR="003D1017" w:rsidRDefault="003D1017" w:rsidP="003D1017">
      <w:pPr>
        <w:ind w:firstLine="567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4) </w:t>
      </w:r>
      <w:r>
        <w:rPr>
          <w:color w:val="222222"/>
          <w:sz w:val="28"/>
          <w:szCs w:val="28"/>
        </w:rPr>
        <w:t>о</w:t>
      </w:r>
      <w:r w:rsidRPr="006F4F2E">
        <w:rPr>
          <w:color w:val="222222"/>
          <w:sz w:val="28"/>
          <w:szCs w:val="28"/>
        </w:rPr>
        <w:t>беспечение</w:t>
      </w:r>
      <w:r>
        <w:rPr>
          <w:color w:val="222222"/>
          <w:sz w:val="28"/>
          <w:szCs w:val="28"/>
        </w:rPr>
        <w:t xml:space="preserve"> </w:t>
      </w:r>
      <w:r w:rsidRPr="006F4F2E">
        <w:rPr>
          <w:color w:val="222222"/>
          <w:sz w:val="28"/>
          <w:szCs w:val="28"/>
        </w:rPr>
        <w:t>движения контингента</w:t>
      </w:r>
      <w:r>
        <w:rPr>
          <w:color w:val="222222"/>
          <w:sz w:val="28"/>
          <w:szCs w:val="28"/>
        </w:rPr>
        <w:t>;</w:t>
      </w:r>
    </w:p>
    <w:p w:rsidR="003D1017" w:rsidRPr="003D1017" w:rsidRDefault="003D1017" w:rsidP="003D1017">
      <w:pPr>
        <w:ind w:firstLine="567"/>
        <w:jc w:val="both"/>
        <w:rPr>
          <w:sz w:val="28"/>
          <w:szCs w:val="28"/>
        </w:rPr>
      </w:pPr>
      <w:r w:rsidRPr="003D1017">
        <w:rPr>
          <w:sz w:val="28"/>
          <w:szCs w:val="28"/>
        </w:rPr>
        <w:t xml:space="preserve">5) издание приказов по обучающимся </w:t>
      </w:r>
      <w:r>
        <w:rPr>
          <w:sz w:val="28"/>
          <w:szCs w:val="28"/>
        </w:rPr>
        <w:t xml:space="preserve">на основании </w:t>
      </w:r>
      <w:r w:rsidRPr="003D1017">
        <w:rPr>
          <w:sz w:val="28"/>
          <w:szCs w:val="28"/>
        </w:rPr>
        <w:t>представлени</w:t>
      </w:r>
      <w:r>
        <w:rPr>
          <w:sz w:val="28"/>
          <w:szCs w:val="28"/>
        </w:rPr>
        <w:t>й</w:t>
      </w:r>
      <w:r w:rsidRPr="003D1017">
        <w:rPr>
          <w:sz w:val="28"/>
          <w:szCs w:val="28"/>
        </w:rPr>
        <w:t xml:space="preserve"> руководителей подразделений согласно Реестру приказов</w:t>
      </w:r>
      <w:r>
        <w:rPr>
          <w:sz w:val="28"/>
          <w:szCs w:val="28"/>
        </w:rPr>
        <w:t xml:space="preserve"> Офиса Регистратора</w:t>
      </w:r>
      <w:r w:rsidRPr="003D1017">
        <w:rPr>
          <w:sz w:val="28"/>
          <w:szCs w:val="28"/>
        </w:rPr>
        <w:t>;</w:t>
      </w:r>
    </w:p>
    <w:p w:rsidR="003D1017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D1017">
        <w:rPr>
          <w:sz w:val="28"/>
          <w:szCs w:val="28"/>
        </w:rPr>
        <w:t xml:space="preserve">) </w:t>
      </w:r>
      <w:r w:rsidR="003D1017" w:rsidRPr="006F4F2E">
        <w:rPr>
          <w:sz w:val="28"/>
          <w:szCs w:val="28"/>
        </w:rPr>
        <w:t>хранени</w:t>
      </w:r>
      <w:r w:rsidR="003D1017" w:rsidRPr="00AE42B3">
        <w:rPr>
          <w:sz w:val="28"/>
          <w:szCs w:val="28"/>
        </w:rPr>
        <w:t>е</w:t>
      </w:r>
      <w:r w:rsidR="003D1017" w:rsidRPr="006F4F2E">
        <w:rPr>
          <w:sz w:val="28"/>
          <w:szCs w:val="28"/>
        </w:rPr>
        <w:t xml:space="preserve"> персональных данных и личных дел обучающихся;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D1017">
        <w:rPr>
          <w:sz w:val="28"/>
          <w:szCs w:val="28"/>
        </w:rPr>
        <w:t xml:space="preserve">) </w:t>
      </w:r>
      <w:r>
        <w:rPr>
          <w:sz w:val="28"/>
          <w:szCs w:val="28"/>
        </w:rPr>
        <w:t>организация и координация процесса перераспределения вакантных грантов, высвободившихся в процессе получения высшего и послевузовского образования;</w:t>
      </w:r>
    </w:p>
    <w:p w:rsidR="00BC73E9" w:rsidRDefault="00BC73E9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 организация процесса</w:t>
      </w:r>
      <w:r w:rsidR="00AE42B3">
        <w:rPr>
          <w:sz w:val="28"/>
          <w:szCs w:val="28"/>
        </w:rPr>
        <w:t xml:space="preserve"> отбора претендентов на стипендию Президента Республики Казахстан</w:t>
      </w:r>
    </w:p>
    <w:p w:rsidR="003D1017" w:rsidRPr="00AE42B3" w:rsidRDefault="00BC73E9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организация процесса </w:t>
      </w:r>
      <w:r w:rsidR="00AE42B3">
        <w:rPr>
          <w:sz w:val="28"/>
          <w:szCs w:val="28"/>
        </w:rPr>
        <w:t>отбора претендентов на льготы по оплате за обучение;</w:t>
      </w:r>
    </w:p>
    <w:p w:rsidR="003D1017" w:rsidRDefault="00BC73E9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D1017">
        <w:rPr>
          <w:sz w:val="28"/>
          <w:szCs w:val="28"/>
        </w:rPr>
        <w:t>) оказание услуг обучающимся университета</w:t>
      </w:r>
      <w:r>
        <w:rPr>
          <w:sz w:val="28"/>
          <w:szCs w:val="28"/>
        </w:rPr>
        <w:t xml:space="preserve"> в рамках деятельности Офиса Регистратора</w:t>
      </w:r>
      <w:r w:rsidR="003D1017">
        <w:rPr>
          <w:sz w:val="28"/>
          <w:szCs w:val="28"/>
        </w:rPr>
        <w:t xml:space="preserve">; </w:t>
      </w:r>
    </w:p>
    <w:p w:rsidR="003D1017" w:rsidRPr="00945E4F" w:rsidRDefault="00BC73E9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D1017">
        <w:rPr>
          <w:sz w:val="28"/>
          <w:szCs w:val="28"/>
        </w:rPr>
        <w:t>) оказание государственной услуги по формированию и выдаче дубликатов документов об образовании.</w:t>
      </w: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BF6F30">
        <w:rPr>
          <w:sz w:val="28"/>
          <w:szCs w:val="28"/>
        </w:rPr>
        <w:t>Офиса Регистратора</w:t>
      </w:r>
      <w:r w:rsidRPr="00A23101">
        <w:rPr>
          <w:sz w:val="28"/>
          <w:szCs w:val="28"/>
        </w:rPr>
        <w:t>:</w:t>
      </w:r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1) формирование академических календарей в АИС Платонус;</w:t>
      </w:r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2) организационно-методическая поддержка процесса регистрации на учебные дисциплины в АИС Платонус;</w:t>
      </w:r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3) проверка сформированных </w:t>
      </w:r>
      <w:proofErr w:type="spellStart"/>
      <w:r>
        <w:rPr>
          <w:sz w:val="28"/>
          <w:szCs w:val="28"/>
        </w:rPr>
        <w:t>ИУПов</w:t>
      </w:r>
      <w:proofErr w:type="spellEnd"/>
      <w:r>
        <w:rPr>
          <w:sz w:val="28"/>
          <w:szCs w:val="28"/>
        </w:rPr>
        <w:t xml:space="preserve"> в АИС </w:t>
      </w:r>
      <w:proofErr w:type="spellStart"/>
      <w:r>
        <w:rPr>
          <w:sz w:val="28"/>
          <w:szCs w:val="28"/>
        </w:rPr>
        <w:t>Платонус</w:t>
      </w:r>
      <w:proofErr w:type="spellEnd"/>
      <w:r>
        <w:rPr>
          <w:sz w:val="28"/>
          <w:szCs w:val="28"/>
        </w:rPr>
        <w:t>;</w:t>
      </w:r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4) внесение признанных результатов формального и неформального обучения в </w:t>
      </w:r>
      <w:proofErr w:type="spellStart"/>
      <w:r>
        <w:rPr>
          <w:sz w:val="28"/>
          <w:szCs w:val="28"/>
        </w:rPr>
        <w:t>транскрипты</w:t>
      </w:r>
      <w:proofErr w:type="spellEnd"/>
      <w:r>
        <w:rPr>
          <w:sz w:val="28"/>
          <w:szCs w:val="28"/>
        </w:rPr>
        <w:t xml:space="preserve"> обучающихся в АИС Платонус;</w:t>
      </w:r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5) контроль выставления оценок рубежных и итоговых контролей в Журнале АИС Платонус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6) формирование экзаменационных ведомостей и их передача в директораты институтов;</w:t>
      </w:r>
    </w:p>
    <w:p w:rsidR="00AE42B3" w:rsidRPr="005512B1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Pr="005512B1">
        <w:rPr>
          <w:sz w:val="28"/>
          <w:szCs w:val="28"/>
        </w:rPr>
        <w:t>)</w:t>
      </w:r>
      <w:r>
        <w:rPr>
          <w:sz w:val="28"/>
          <w:szCs w:val="28"/>
        </w:rPr>
        <w:t xml:space="preserve"> координация процесса продления сроков промежуточной аттестации;</w:t>
      </w:r>
    </w:p>
    <w:p w:rsidR="00AE42B3" w:rsidRDefault="00AE42B3" w:rsidP="00AE42B3">
      <w:pPr>
        <w:tabs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8) анализ результатов промежуточной аттестации обучающихся;</w:t>
      </w:r>
    </w:p>
    <w:p w:rsidR="00AE42B3" w:rsidRDefault="00AE42B3" w:rsidP="00AE42B3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9) подготовка и регистраци</w:t>
      </w:r>
      <w:r w:rsidR="00BC73E9">
        <w:rPr>
          <w:sz w:val="28"/>
          <w:szCs w:val="28"/>
        </w:rPr>
        <w:t>я</w:t>
      </w:r>
      <w:r>
        <w:rPr>
          <w:sz w:val="28"/>
          <w:szCs w:val="28"/>
        </w:rPr>
        <w:t xml:space="preserve"> приказов, связанных с процессом организации и проведения итоговой аттестации по представлению директоров институтов: </w:t>
      </w:r>
      <w:proofErr w:type="gramStart"/>
      <w:r>
        <w:rPr>
          <w:sz w:val="28"/>
          <w:szCs w:val="28"/>
        </w:rPr>
        <w:t xml:space="preserve">«О закреплении тем и руководителей дипломных работ/ проектов», </w:t>
      </w:r>
      <w:r w:rsidRPr="00AE42B3">
        <w:rPr>
          <w:sz w:val="28"/>
          <w:szCs w:val="28"/>
        </w:rPr>
        <w:t>«О закреплении тем и руководителей и магистерских диссертаций/проектов», «</w:t>
      </w:r>
      <w:r>
        <w:rPr>
          <w:sz w:val="28"/>
          <w:szCs w:val="28"/>
        </w:rPr>
        <w:t>О допуске к итоговой аттестации», «О составе аттестационной комиссии», «О составе апелляционной комиссии», «О выпуске»;</w:t>
      </w:r>
      <w:proofErr w:type="gramEnd"/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10) организационно-методическая поддержка технических секретарей аттестационной комиссии;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11) подготовка заявок на бланки документов об образовании собственного образца;</w:t>
      </w:r>
    </w:p>
    <w:p w:rsidR="00AE42B3" w:rsidRDefault="00AE42B3" w:rsidP="00AE42B3">
      <w:pPr>
        <w:tabs>
          <w:tab w:val="left" w:pos="426"/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</w:t>
      </w:r>
      <w:r w:rsidRPr="007B5290">
        <w:rPr>
          <w:sz w:val="28"/>
          <w:szCs w:val="28"/>
        </w:rPr>
        <w:t>формирование</w:t>
      </w:r>
      <w:r>
        <w:rPr>
          <w:sz w:val="28"/>
          <w:szCs w:val="28"/>
        </w:rPr>
        <w:t>, печать</w:t>
      </w:r>
      <w:r w:rsidRPr="007B5290">
        <w:rPr>
          <w:sz w:val="28"/>
          <w:szCs w:val="28"/>
        </w:rPr>
        <w:t xml:space="preserve"> и выдача дипломов</w:t>
      </w:r>
      <w:r>
        <w:rPr>
          <w:sz w:val="28"/>
          <w:szCs w:val="28"/>
        </w:rPr>
        <w:t xml:space="preserve"> и приложений к дипломам;</w:t>
      </w:r>
    </w:p>
    <w:p w:rsidR="00AE42B3" w:rsidRDefault="00AE42B3" w:rsidP="00AE42B3">
      <w:pPr>
        <w:tabs>
          <w:tab w:val="left" w:pos="426"/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</w:t>
      </w:r>
      <w:r w:rsidRPr="00996359">
        <w:rPr>
          <w:sz w:val="28"/>
          <w:szCs w:val="28"/>
        </w:rPr>
        <w:t>контроль по использованию бланков строгой отчетности</w:t>
      </w:r>
      <w:r>
        <w:rPr>
          <w:sz w:val="28"/>
          <w:szCs w:val="28"/>
        </w:rPr>
        <w:t>;</w:t>
      </w:r>
    </w:p>
    <w:p w:rsidR="00AE42B3" w:rsidRDefault="00AE42B3" w:rsidP="00AE42B3">
      <w:pPr>
        <w:tabs>
          <w:tab w:val="left" w:pos="426"/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14)  разработка графика вручения дипломов;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15) подготовка и регистрация  приказов по движению обучающихся;</w:t>
      </w:r>
    </w:p>
    <w:p w:rsidR="00AE42B3" w:rsidRDefault="00AE42B3" w:rsidP="00AE42B3">
      <w:pPr>
        <w:ind w:firstLine="567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>16)</w:t>
      </w:r>
      <w:r>
        <w:rPr>
          <w:color w:val="222222"/>
          <w:sz w:val="28"/>
          <w:szCs w:val="28"/>
        </w:rPr>
        <w:t xml:space="preserve"> актуализация данных о движении контингента в информационных системах Платонус, НОБД, БД «Финансовый центр»;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17) издание и регистрация приказов согласно Реестру приказов на обучающихся: </w:t>
      </w:r>
      <w:r>
        <w:rPr>
          <w:sz w:val="28"/>
          <w:szCs w:val="28"/>
        </w:rPr>
        <w:t xml:space="preserve">назначение стипендий; назначение пособий льготным категориям обучающихся; </w:t>
      </w:r>
      <w:r w:rsidRPr="00E80B69">
        <w:rPr>
          <w:sz w:val="28"/>
          <w:szCs w:val="28"/>
        </w:rPr>
        <w:t>формирование академических групп</w:t>
      </w:r>
      <w:r>
        <w:rPr>
          <w:sz w:val="28"/>
          <w:szCs w:val="28"/>
        </w:rPr>
        <w:t>;</w:t>
      </w:r>
      <w:r w:rsidRPr="00E80B69">
        <w:rPr>
          <w:sz w:val="28"/>
          <w:szCs w:val="28"/>
        </w:rPr>
        <w:t xml:space="preserve"> установление кредитов для оплаты за обучение</w:t>
      </w:r>
      <w:r>
        <w:rPr>
          <w:sz w:val="28"/>
          <w:szCs w:val="28"/>
        </w:rPr>
        <w:t>;</w:t>
      </w:r>
      <w:r w:rsidRPr="00E80B69">
        <w:rPr>
          <w:sz w:val="28"/>
          <w:szCs w:val="28"/>
        </w:rPr>
        <w:t xml:space="preserve"> назначение </w:t>
      </w:r>
      <w:proofErr w:type="spellStart"/>
      <w:r w:rsidRPr="00E80B69">
        <w:rPr>
          <w:sz w:val="28"/>
          <w:szCs w:val="28"/>
        </w:rPr>
        <w:t>эдвайзеров</w:t>
      </w:r>
      <w:proofErr w:type="spellEnd"/>
      <w:r>
        <w:rPr>
          <w:sz w:val="28"/>
          <w:szCs w:val="28"/>
        </w:rPr>
        <w:t>; ком</w:t>
      </w:r>
      <w:r w:rsidRPr="00E80B69">
        <w:rPr>
          <w:sz w:val="28"/>
          <w:szCs w:val="28"/>
        </w:rPr>
        <w:t xml:space="preserve">андирование магистрантов и докторантов на стажировки, </w:t>
      </w:r>
      <w:r>
        <w:rPr>
          <w:sz w:val="28"/>
          <w:szCs w:val="28"/>
        </w:rPr>
        <w:t>олимпиады и научные конференции; предоставление дистанционного обучения</w:t>
      </w:r>
      <w:r w:rsidR="00BC73E9">
        <w:rPr>
          <w:sz w:val="28"/>
          <w:szCs w:val="28"/>
        </w:rPr>
        <w:t xml:space="preserve"> и другие</w:t>
      </w:r>
      <w:r w:rsidRPr="00E80B69">
        <w:rPr>
          <w:sz w:val="28"/>
          <w:szCs w:val="28"/>
        </w:rPr>
        <w:t>;</w:t>
      </w:r>
    </w:p>
    <w:p w:rsidR="00AE42B3" w:rsidRDefault="00AE42B3" w:rsidP="00AE42B3">
      <w:pPr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18) согласование представлений на приказы с целью актуализации данных о контингенте обучающихся;</w:t>
      </w:r>
    </w:p>
    <w:p w:rsidR="00AE42B3" w:rsidRPr="00AF1696" w:rsidRDefault="00AE42B3" w:rsidP="00AE42B3">
      <w:pPr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19) </w:t>
      </w:r>
      <w:r w:rsidRPr="00AF1696">
        <w:rPr>
          <w:color w:val="222222"/>
          <w:sz w:val="28"/>
          <w:szCs w:val="28"/>
        </w:rPr>
        <w:t>организация и проведение конкурса по присуждению вакантных образовательных грантов, высвободившихся в процессе получения высшего и послевузовского образования;</w:t>
      </w:r>
    </w:p>
    <w:p w:rsidR="00AE42B3" w:rsidRDefault="00AE42B3" w:rsidP="00AE42B3">
      <w:pPr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20</w:t>
      </w:r>
      <w:r w:rsidRPr="00AF1696">
        <w:rPr>
          <w:color w:val="222222"/>
          <w:sz w:val="28"/>
          <w:szCs w:val="28"/>
        </w:rPr>
        <w:t>) организация и проведение конкурса на получение стипендии Президента РК;</w:t>
      </w:r>
    </w:p>
    <w:p w:rsidR="00AE42B3" w:rsidRPr="00AE42B3" w:rsidRDefault="00AE42B3" w:rsidP="00AE42B3">
      <w:pPr>
        <w:ind w:firstLine="567"/>
        <w:jc w:val="both"/>
        <w:rPr>
          <w:color w:val="222222"/>
          <w:sz w:val="28"/>
          <w:szCs w:val="28"/>
        </w:rPr>
      </w:pPr>
      <w:r w:rsidRPr="00AE42B3">
        <w:rPr>
          <w:color w:val="222222"/>
          <w:sz w:val="28"/>
          <w:szCs w:val="28"/>
        </w:rPr>
        <w:t xml:space="preserve">21) организация работы комиссии по присуждению льгот </w:t>
      </w:r>
      <w:r>
        <w:rPr>
          <w:color w:val="222222"/>
          <w:sz w:val="28"/>
          <w:szCs w:val="28"/>
        </w:rPr>
        <w:t>по</w:t>
      </w:r>
      <w:r w:rsidRPr="00AE42B3">
        <w:rPr>
          <w:color w:val="222222"/>
          <w:sz w:val="28"/>
          <w:szCs w:val="28"/>
        </w:rPr>
        <w:t xml:space="preserve"> оплат</w:t>
      </w:r>
      <w:r>
        <w:rPr>
          <w:color w:val="222222"/>
          <w:sz w:val="28"/>
          <w:szCs w:val="28"/>
        </w:rPr>
        <w:t>е</w:t>
      </w:r>
      <w:r w:rsidRPr="00AE42B3">
        <w:rPr>
          <w:color w:val="222222"/>
          <w:sz w:val="28"/>
          <w:szCs w:val="28"/>
        </w:rPr>
        <w:t xml:space="preserve"> за обучение</w:t>
      </w:r>
      <w:r>
        <w:rPr>
          <w:color w:val="222222"/>
          <w:sz w:val="28"/>
          <w:szCs w:val="28"/>
        </w:rPr>
        <w:t>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22) координация процесса передачи и проверка личных дел обучающихся, зачисленных на первый курс, из приемной комиссии в ОР;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23) отправка запросов на личные дела обучающихся, переведенных в университет из других ОВПО;</w:t>
      </w:r>
    </w:p>
    <w:p w:rsidR="00AE42B3" w:rsidRDefault="00AE42B3" w:rsidP="00AE42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24) организация пересылки личных дел обучающихся, переведенных из университета в другие ОВПО;</w:t>
      </w:r>
    </w:p>
    <w:p w:rsidR="00AE42B3" w:rsidRDefault="00AE42B3" w:rsidP="000942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25) создание и заполнение в АИС Платонус личных карточек  обучающихся, переведенных в университет из другого вуза;</w:t>
      </w:r>
    </w:p>
    <w:p w:rsidR="00AE42B3" w:rsidRPr="00E80B69" w:rsidRDefault="00AE42B3" w:rsidP="000942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26) ведение личных дел обучающихся в период обучения в университете;</w:t>
      </w:r>
    </w:p>
    <w:p w:rsidR="00AE42B3" w:rsidRDefault="00AE42B3" w:rsidP="000942AD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27)</w:t>
      </w:r>
      <w:r w:rsidRPr="006F4F2E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е</w:t>
      </w:r>
      <w:r w:rsidRPr="006F4F2E">
        <w:rPr>
          <w:sz w:val="28"/>
          <w:szCs w:val="28"/>
        </w:rPr>
        <w:t xml:space="preserve"> статистической и аналитической отчетности по движению контингента в соответствии с нормативными требованиями;</w:t>
      </w:r>
    </w:p>
    <w:p w:rsidR="00AE42B3" w:rsidRDefault="00AE42B3" w:rsidP="000942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28) подготовка ответов на различные запросы по статистическим данным о контингенте обучающихся;</w:t>
      </w:r>
    </w:p>
    <w:p w:rsidR="00AE42B3" w:rsidRDefault="00AE42B3" w:rsidP="000942AD">
      <w:pPr>
        <w:tabs>
          <w:tab w:val="left" w:pos="426"/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30) оказание государственной услуги по выдаче дубликатов документов об образовании;</w:t>
      </w:r>
    </w:p>
    <w:p w:rsidR="00AE42B3" w:rsidRDefault="00AE42B3" w:rsidP="000942AD">
      <w:pPr>
        <w:tabs>
          <w:tab w:val="left" w:pos="426"/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31) выдача 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транскри</w:t>
      </w:r>
      <w:r w:rsidR="000942AD">
        <w:rPr>
          <w:sz w:val="28"/>
          <w:szCs w:val="28"/>
        </w:rPr>
        <w:t>птов</w:t>
      </w:r>
      <w:proofErr w:type="spellEnd"/>
      <w:r w:rsidR="000942AD">
        <w:rPr>
          <w:sz w:val="28"/>
          <w:szCs w:val="28"/>
        </w:rPr>
        <w:t xml:space="preserve"> и справок с места учебы</w:t>
      </w:r>
      <w:r>
        <w:rPr>
          <w:sz w:val="28"/>
          <w:szCs w:val="28"/>
        </w:rPr>
        <w:t>;</w:t>
      </w:r>
    </w:p>
    <w:p w:rsidR="00AE42B3" w:rsidRDefault="00AE42B3" w:rsidP="000942AD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32) </w:t>
      </w:r>
      <w:r>
        <w:rPr>
          <w:color w:val="222222"/>
          <w:sz w:val="28"/>
          <w:szCs w:val="28"/>
        </w:rPr>
        <w:t xml:space="preserve">участие в разработке и анализе внутренних нормативных и инструктивных академических документов, в том числе </w:t>
      </w:r>
      <w:r w:rsidRPr="006F4F2E">
        <w:rPr>
          <w:sz w:val="28"/>
          <w:szCs w:val="28"/>
          <w:bdr w:val="none" w:sz="0" w:space="0" w:color="auto" w:frame="1"/>
        </w:rPr>
        <w:t>Академической политики</w:t>
      </w:r>
      <w:r w:rsidRPr="006F4F2E">
        <w:rPr>
          <w:sz w:val="28"/>
          <w:szCs w:val="28"/>
        </w:rPr>
        <w:t xml:space="preserve"> университета</w:t>
      </w:r>
      <w:r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BC73E9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BC73E9">
        <w:rPr>
          <w:sz w:val="28"/>
          <w:szCs w:val="28"/>
        </w:rPr>
        <w:t xml:space="preserve"> Начальник Офиса Регистратора</w:t>
      </w:r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 сотрудники </w:t>
      </w:r>
      <w:r w:rsidR="00BC73E9">
        <w:rPr>
          <w:sz w:val="28"/>
          <w:szCs w:val="28"/>
        </w:rPr>
        <w:t>Офиса Регистратора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организационного и материально-технического обеспечения своей деятельности, а также </w:t>
      </w:r>
      <w:r w:rsidRPr="00A23101">
        <w:rPr>
          <w:sz w:val="28"/>
          <w:szCs w:val="28"/>
        </w:rPr>
        <w:lastRenderedPageBreak/>
        <w:t>оказания содействия в исполнении своих должностных обязанностей и прав;</w:t>
      </w:r>
    </w:p>
    <w:p w:rsidR="003A5EB7" w:rsidRPr="00863779" w:rsidRDefault="00C576B1" w:rsidP="00863779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="00863779">
        <w:rPr>
          <w:sz w:val="28"/>
          <w:szCs w:val="28"/>
        </w:rPr>
        <w:t xml:space="preserve"> и коллективным договором.</w:t>
      </w:r>
      <w:r w:rsidR="00A444A7">
        <w:rPr>
          <w:sz w:val="28"/>
          <w:szCs w:val="28"/>
        </w:rPr>
        <w:t xml:space="preserve"> 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A444A7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В обязанности </w:t>
      </w:r>
      <w:r w:rsidR="00A444A7">
        <w:rPr>
          <w:sz w:val="28"/>
          <w:szCs w:val="28"/>
        </w:rPr>
        <w:t>начальника Офиса Регистратора</w:t>
      </w:r>
      <w:r w:rsidR="00C576B1" w:rsidRPr="00A23101">
        <w:rPr>
          <w:sz w:val="28"/>
          <w:szCs w:val="28"/>
        </w:rPr>
        <w:t xml:space="preserve"> и сотрудников </w:t>
      </w:r>
      <w:r w:rsidR="00A444A7">
        <w:rPr>
          <w:sz w:val="28"/>
          <w:szCs w:val="28"/>
        </w:rPr>
        <w:t>Офиса Регистратора</w:t>
      </w:r>
      <w:r w:rsidR="00C576B1" w:rsidRPr="00A23101">
        <w:rPr>
          <w:sz w:val="28"/>
          <w:szCs w:val="28"/>
        </w:rPr>
        <w:t xml:space="preserve"> 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A444A7" w:rsidRDefault="00C576B1" w:rsidP="00A444A7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="00A444A7"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A444A7">
        <w:rPr>
          <w:sz w:val="28"/>
          <w:szCs w:val="28"/>
        </w:rPr>
        <w:t xml:space="preserve"> Начальник Офиса Регистратора</w:t>
      </w:r>
      <w:r w:rsidR="00C576B1" w:rsidRPr="00A23101">
        <w:rPr>
          <w:sz w:val="28"/>
          <w:szCs w:val="28"/>
        </w:rPr>
        <w:t xml:space="preserve"> и сотрудники </w:t>
      </w:r>
      <w:r w:rsidR="00A444A7">
        <w:rPr>
          <w:sz w:val="28"/>
          <w:szCs w:val="28"/>
        </w:rPr>
        <w:t>Офиса Регистратора</w:t>
      </w:r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864BF4">
        <w:rPr>
          <w:sz w:val="28"/>
          <w:szCs w:val="28"/>
        </w:rPr>
        <w:t>.</w:t>
      </w:r>
      <w:r w:rsidRPr="00A23101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>. За ненадлежащее исполнение должностных обязанностей и нарушение</w:t>
      </w:r>
      <w:r w:rsidR="00864BF4">
        <w:rPr>
          <w:sz w:val="28"/>
          <w:szCs w:val="28"/>
        </w:rPr>
        <w:t xml:space="preserve"> трудовой дисциплины работники Офиса Регистратора</w:t>
      </w:r>
      <w:r w:rsidRPr="00A23101">
        <w:rPr>
          <w:sz w:val="28"/>
          <w:szCs w:val="28"/>
        </w:rPr>
        <w:t xml:space="preserve"> несут </w:t>
      </w:r>
      <w:r w:rsidRPr="00A23101">
        <w:rPr>
          <w:sz w:val="28"/>
          <w:szCs w:val="28"/>
        </w:rPr>
        <w:lastRenderedPageBreak/>
        <w:t>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2F01D4">
        <w:rPr>
          <w:sz w:val="28"/>
          <w:szCs w:val="28"/>
        </w:rPr>
        <w:t>Офис</w:t>
      </w:r>
      <w:r w:rsidR="00864BF4">
        <w:rPr>
          <w:sz w:val="28"/>
          <w:szCs w:val="28"/>
        </w:rPr>
        <w:t xml:space="preserve"> Регистратора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01FBB">
        <w:rPr>
          <w:sz w:val="28"/>
          <w:szCs w:val="28"/>
        </w:rPr>
        <w:t>долж</w:t>
      </w:r>
      <w:r w:rsidR="00864BF4">
        <w:rPr>
          <w:sz w:val="28"/>
          <w:szCs w:val="28"/>
        </w:rPr>
        <w:t>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864BF4">
        <w:rPr>
          <w:sz w:val="28"/>
          <w:szCs w:val="28"/>
        </w:rPr>
        <w:t>Офис Регистратора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864BF4">
        <w:rPr>
          <w:sz w:val="28"/>
          <w:szCs w:val="28"/>
        </w:rPr>
        <w:t>Офиса Регистратора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864BF4">
        <w:rPr>
          <w:sz w:val="28"/>
          <w:szCs w:val="28"/>
        </w:rPr>
        <w:t>начальника Офиса Регистратора</w:t>
      </w:r>
      <w:r w:rsidR="00B31940" w:rsidRPr="008F7F5E">
        <w:rPr>
          <w:sz w:val="28"/>
          <w:szCs w:val="28"/>
        </w:rPr>
        <w:t xml:space="preserve"> или </w:t>
      </w:r>
      <w:r w:rsidR="00864BF4">
        <w:rPr>
          <w:sz w:val="28"/>
          <w:szCs w:val="28"/>
        </w:rPr>
        <w:t>проректора по академическим вопросам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осуществляется по инициативе</w:t>
      </w:r>
      <w:r w:rsidR="003545C1">
        <w:rPr>
          <w:color w:val="000000"/>
          <w:sz w:val="28"/>
          <w:szCs w:val="28"/>
        </w:rPr>
        <w:t xml:space="preserve"> начальника Офиса Регистратора</w:t>
      </w:r>
      <w:r w:rsidRPr="00A23101">
        <w:rPr>
          <w:color w:val="000000"/>
          <w:sz w:val="28"/>
          <w:szCs w:val="28"/>
        </w:rPr>
        <w:t xml:space="preserve">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3545C1">
        <w:rPr>
          <w:color w:val="000000"/>
          <w:sz w:val="28"/>
          <w:szCs w:val="28"/>
        </w:rPr>
        <w:t xml:space="preserve">проректора по академическим вопросам </w:t>
      </w:r>
      <w:r w:rsidRPr="00A23101">
        <w:rPr>
          <w:color w:val="000000"/>
          <w:sz w:val="28"/>
          <w:szCs w:val="28"/>
        </w:rPr>
        <w:t>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="003545C1">
        <w:rPr>
          <w:color w:val="000000"/>
          <w:sz w:val="28"/>
          <w:szCs w:val="28"/>
        </w:rPr>
        <w:t xml:space="preserve">. </w:t>
      </w:r>
      <w:r w:rsidRPr="00A23101">
        <w:rPr>
          <w:color w:val="000000"/>
          <w:sz w:val="28"/>
          <w:szCs w:val="28"/>
        </w:rPr>
        <w:t xml:space="preserve">Настоящее Положение согласовывается с </w:t>
      </w:r>
      <w:r w:rsidR="003545C1">
        <w:rPr>
          <w:color w:val="000000"/>
          <w:sz w:val="28"/>
          <w:szCs w:val="28"/>
        </w:rPr>
        <w:t>проректором 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</w:t>
      </w:r>
      <w:r w:rsidRPr="00A23101">
        <w:rPr>
          <w:color w:val="000000"/>
          <w:sz w:val="28"/>
          <w:szCs w:val="28"/>
        </w:rPr>
        <w:lastRenderedPageBreak/>
        <w:t xml:space="preserve">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BF6B82" w:rsidRPr="00782897" w:rsidRDefault="00BF6B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sectPr w:rsidR="00BF6B82" w:rsidRPr="00782897" w:rsidSect="00985EA9">
      <w:headerReference w:type="default" r:id="rId11"/>
      <w:pgSz w:w="11906" w:h="16838"/>
      <w:pgMar w:top="1440" w:right="144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90E" w:rsidRDefault="00F9690E" w:rsidP="002F12A7">
      <w:r>
        <w:separator/>
      </w:r>
    </w:p>
  </w:endnote>
  <w:endnote w:type="continuationSeparator" w:id="0">
    <w:p w:rsidR="00F9690E" w:rsidRDefault="00F9690E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90E" w:rsidRDefault="00F9690E" w:rsidP="002F12A7">
      <w:r>
        <w:separator/>
      </w:r>
    </w:p>
  </w:footnote>
  <w:footnote w:type="continuationSeparator" w:id="0">
    <w:p w:rsidR="00F9690E" w:rsidRDefault="00F9690E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155831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BC73E9">
      <w:rPr>
        <w:b/>
        <w:sz w:val="28"/>
        <w:szCs w:val="28"/>
        <w:lang w:eastAsia="x-none"/>
      </w:rPr>
      <w:t xml:space="preserve">114 </w:t>
    </w:r>
    <w:r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D616FF4"/>
    <w:multiLevelType w:val="hybridMultilevel"/>
    <w:tmpl w:val="48CC29EC"/>
    <w:lvl w:ilvl="0" w:tplc="C178CF4E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C2D4E82"/>
    <w:multiLevelType w:val="hybridMultilevel"/>
    <w:tmpl w:val="121E90F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FC40294"/>
    <w:multiLevelType w:val="singleLevel"/>
    <w:tmpl w:val="1B72231A"/>
    <w:lvl w:ilvl="0">
      <w:start w:val="7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16D6B53"/>
    <w:multiLevelType w:val="hybridMultilevel"/>
    <w:tmpl w:val="43047D96"/>
    <w:lvl w:ilvl="0" w:tplc="04190011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9465F7"/>
    <w:multiLevelType w:val="hybridMultilevel"/>
    <w:tmpl w:val="1464C62A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397" w:firstLine="143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7"/>
  </w:num>
  <w:num w:numId="8">
    <w:abstractNumId w:val="8"/>
  </w:num>
  <w:num w:numId="9">
    <w:abstractNumId w:val="16"/>
  </w:num>
  <w:num w:numId="10">
    <w:abstractNumId w:val="9"/>
  </w:num>
  <w:num w:numId="11">
    <w:abstractNumId w:val="12"/>
  </w:num>
  <w:num w:numId="12">
    <w:abstractNumId w:val="6"/>
  </w:num>
  <w:num w:numId="13">
    <w:abstractNumId w:val="5"/>
  </w:num>
  <w:num w:numId="14">
    <w:abstractNumId w:val="14"/>
  </w:num>
  <w:num w:numId="15">
    <w:abstractNumId w:val="10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942AD"/>
    <w:rsid w:val="00120816"/>
    <w:rsid w:val="0012651A"/>
    <w:rsid w:val="00155831"/>
    <w:rsid w:val="00196848"/>
    <w:rsid w:val="00251915"/>
    <w:rsid w:val="00296989"/>
    <w:rsid w:val="002A37C7"/>
    <w:rsid w:val="002B7F04"/>
    <w:rsid w:val="002C3A00"/>
    <w:rsid w:val="002C74EE"/>
    <w:rsid w:val="002F01D4"/>
    <w:rsid w:val="002F12A7"/>
    <w:rsid w:val="003471DD"/>
    <w:rsid w:val="003545C1"/>
    <w:rsid w:val="00396F44"/>
    <w:rsid w:val="003A5EB7"/>
    <w:rsid w:val="003B1E2F"/>
    <w:rsid w:val="003C61E2"/>
    <w:rsid w:val="003D1017"/>
    <w:rsid w:val="003E27D1"/>
    <w:rsid w:val="00404742"/>
    <w:rsid w:val="0041452E"/>
    <w:rsid w:val="00446830"/>
    <w:rsid w:val="00482539"/>
    <w:rsid w:val="004B1EAF"/>
    <w:rsid w:val="004D5770"/>
    <w:rsid w:val="00502BC0"/>
    <w:rsid w:val="00511B43"/>
    <w:rsid w:val="00547432"/>
    <w:rsid w:val="00553847"/>
    <w:rsid w:val="00554BE8"/>
    <w:rsid w:val="00572E7C"/>
    <w:rsid w:val="005844C6"/>
    <w:rsid w:val="005C2BF2"/>
    <w:rsid w:val="005C46BD"/>
    <w:rsid w:val="005D24A0"/>
    <w:rsid w:val="00646D0D"/>
    <w:rsid w:val="006617D2"/>
    <w:rsid w:val="00672E34"/>
    <w:rsid w:val="006834A0"/>
    <w:rsid w:val="006C7CA9"/>
    <w:rsid w:val="006D5C5C"/>
    <w:rsid w:val="006F79B5"/>
    <w:rsid w:val="00745F8B"/>
    <w:rsid w:val="00767984"/>
    <w:rsid w:val="00776B2E"/>
    <w:rsid w:val="00782897"/>
    <w:rsid w:val="007C4CA9"/>
    <w:rsid w:val="007C664A"/>
    <w:rsid w:val="007D24DA"/>
    <w:rsid w:val="00840BF2"/>
    <w:rsid w:val="00847893"/>
    <w:rsid w:val="0085113C"/>
    <w:rsid w:val="00863779"/>
    <w:rsid w:val="00864BF4"/>
    <w:rsid w:val="00876C5D"/>
    <w:rsid w:val="008B10AA"/>
    <w:rsid w:val="008D266F"/>
    <w:rsid w:val="008F09B5"/>
    <w:rsid w:val="008F7F5E"/>
    <w:rsid w:val="00924E82"/>
    <w:rsid w:val="00934E5C"/>
    <w:rsid w:val="009675F5"/>
    <w:rsid w:val="00985EA9"/>
    <w:rsid w:val="00986A25"/>
    <w:rsid w:val="009956E9"/>
    <w:rsid w:val="009E5121"/>
    <w:rsid w:val="009F3BE3"/>
    <w:rsid w:val="00A15CA1"/>
    <w:rsid w:val="00A23101"/>
    <w:rsid w:val="00A25A7E"/>
    <w:rsid w:val="00A444A7"/>
    <w:rsid w:val="00A47F7A"/>
    <w:rsid w:val="00A877DB"/>
    <w:rsid w:val="00AE42B3"/>
    <w:rsid w:val="00B2430E"/>
    <w:rsid w:val="00B31940"/>
    <w:rsid w:val="00BB4FDB"/>
    <w:rsid w:val="00BB5A93"/>
    <w:rsid w:val="00BC73E9"/>
    <w:rsid w:val="00BF6B82"/>
    <w:rsid w:val="00BF6F30"/>
    <w:rsid w:val="00C01FBB"/>
    <w:rsid w:val="00C12F8C"/>
    <w:rsid w:val="00C215CC"/>
    <w:rsid w:val="00C47A6E"/>
    <w:rsid w:val="00C576B1"/>
    <w:rsid w:val="00CD6A26"/>
    <w:rsid w:val="00D247D2"/>
    <w:rsid w:val="00DA62AB"/>
    <w:rsid w:val="00DE0CA2"/>
    <w:rsid w:val="00EB5907"/>
    <w:rsid w:val="00EF4496"/>
    <w:rsid w:val="00F3487A"/>
    <w:rsid w:val="00F9690E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296989"/>
    <w:pPr>
      <w:ind w:left="720"/>
    </w:pPr>
    <w:rPr>
      <w:rFonts w:eastAsia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296989"/>
    <w:pPr>
      <w:ind w:left="72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2513</Words>
  <Characters>14329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2022-10-27T10:57:00Z</cp:lastPrinted>
  <dcterms:created xsi:type="dcterms:W3CDTF">2023-01-27T06:15:00Z</dcterms:created>
  <dcterms:modified xsi:type="dcterms:W3CDTF">2023-01-27T06:15:00Z</dcterms:modified>
</cp:coreProperties>
</file>